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A10CE" w14:textId="7616FB01" w:rsidR="00A9204E" w:rsidRDefault="00A35B2A">
      <w:pPr>
        <w:rPr>
          <w:b/>
          <w:bCs/>
          <w:color w:val="FFFFFF" w:themeColor="background1"/>
          <w:sz w:val="48"/>
          <w:szCs w:val="48"/>
        </w:rPr>
      </w:pPr>
      <w:bookmarkStart w:id="0" w:name="_GoBack"/>
      <w:bookmarkEnd w:id="0"/>
      <w:r w:rsidRPr="00A35B2A">
        <w:rPr>
          <w:b/>
          <w:bCs/>
          <w:noProof/>
          <w:color w:val="FFFFFF" w:themeColor="background1"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1E2E9C56" wp14:editId="77C36045">
            <wp:simplePos x="0" y="0"/>
            <wp:positionH relativeFrom="column">
              <wp:posOffset>-219075</wp:posOffset>
            </wp:positionH>
            <wp:positionV relativeFrom="paragraph">
              <wp:posOffset>-218757</wp:posOffset>
            </wp:positionV>
            <wp:extent cx="5943600" cy="723900"/>
            <wp:effectExtent l="0" t="0" r="0" b="0"/>
            <wp:wrapNone/>
            <wp:docPr id="1" name="Picture 1" descr="An open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atPlains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43600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5B2A">
        <w:rPr>
          <w:b/>
          <w:bCs/>
          <w:color w:val="FFFFFF" w:themeColor="background1"/>
          <w:sz w:val="48"/>
          <w:szCs w:val="48"/>
        </w:rPr>
        <w:t>Great Plains Grasslands</w:t>
      </w:r>
    </w:p>
    <w:p w14:paraId="25191111" w14:textId="77777777" w:rsidR="00A35B2A" w:rsidRDefault="00A35B2A">
      <w:pPr>
        <w:rPr>
          <w:b/>
          <w:bCs/>
          <w:color w:val="FFFFFF" w:themeColor="background1"/>
          <w:sz w:val="48"/>
          <w:szCs w:val="48"/>
        </w:rPr>
        <w:sectPr w:rsidR="00A35B2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AA840BC" w14:textId="63E00B29" w:rsidR="00A35B2A" w:rsidRDefault="00A35B2A">
      <w:pPr>
        <w:rPr>
          <w:b/>
          <w:bCs/>
          <w:color w:val="FFFFFF" w:themeColor="background1"/>
          <w:sz w:val="48"/>
          <w:szCs w:val="48"/>
        </w:rPr>
      </w:pPr>
    </w:p>
    <w:p w14:paraId="505E3605" w14:textId="77777777" w:rsidR="00A35B2A" w:rsidRDefault="00A35B2A">
      <w:pPr>
        <w:sectPr w:rsidR="00A35B2A" w:rsidSect="00A35B2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B45FBF1" w14:textId="6B467E64" w:rsidR="00A35B2A" w:rsidRDefault="00F970AE">
      <w:r>
        <w:t xml:space="preserve">  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0A6BB7BF" wp14:editId="6174BFC6">
            <wp:extent cx="2024063" cy="131890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2" r="6872"/>
                    <a:stretch/>
                  </pic:blipFill>
                  <pic:spPr bwMode="auto">
                    <a:xfrm>
                      <a:off x="0" y="0"/>
                      <a:ext cx="2048026" cy="1334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35B2A" w:rsidRPr="00A35B2A">
        <w:rPr>
          <w:noProof/>
        </w:rPr>
        <w:drawing>
          <wp:inline distT="0" distB="0" distL="0" distR="0" wp14:anchorId="42F96C9C" wp14:editId="6B9CB6B6">
            <wp:extent cx="1695450" cy="1153160"/>
            <wp:effectExtent l="19050" t="19050" r="19050" b="2794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CC5ECBC-2627-481C-B8AA-4482B74A17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BCC5ECBC-2627-481C-B8AA-4482B74A17FF}"/>
                        </a:ext>
                      </a:extLst>
                    </pic:cNvPr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702298" cy="1157818"/>
                    </a:xfrm>
                    <a:prstGeom prst="rect">
                      <a:avLst/>
                    </a:prstGeom>
                    <a:solidFill>
                      <a:srgbClr val="C00000"/>
                    </a:solidFill>
                    <a:ln>
                      <a:solidFill>
                        <a:schemeClr val="tx1"/>
                      </a:solidFill>
                      <a:headEnd type="triangl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  <w:r w:rsidR="00A35B2A">
        <w:t xml:space="preserve">     </w:t>
      </w:r>
      <w:r w:rsidR="00A35B2A">
        <w:rPr>
          <w:noProof/>
        </w:rPr>
        <w:drawing>
          <wp:inline distT="0" distB="0" distL="0" distR="0" wp14:anchorId="4D67A622" wp14:editId="0C2F6EA9">
            <wp:extent cx="1957387" cy="1287376"/>
            <wp:effectExtent l="0" t="0" r="508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1" t="8279" r="14665"/>
                    <a:stretch/>
                  </pic:blipFill>
                  <pic:spPr bwMode="auto">
                    <a:xfrm>
                      <a:off x="0" y="0"/>
                      <a:ext cx="1975678" cy="1299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</w:p>
    <w:p w14:paraId="5BE46413" w14:textId="77777777" w:rsidR="00A35B2A" w:rsidRDefault="00A35B2A"/>
    <w:p w14:paraId="3E59FDE9" w14:textId="5FF4D62D" w:rsidR="00F970AE" w:rsidRDefault="00F970AE">
      <w:pPr>
        <w:rPr>
          <w:b/>
          <w:bCs/>
          <w:sz w:val="28"/>
          <w:szCs w:val="28"/>
        </w:rPr>
      </w:pPr>
    </w:p>
    <w:p w14:paraId="0CC435D2" w14:textId="1D6E9788" w:rsidR="00A35B2A" w:rsidRPr="00A35B2A" w:rsidRDefault="00A35B2A">
      <w:pPr>
        <w:rPr>
          <w:b/>
          <w:bCs/>
          <w:sz w:val="28"/>
          <w:szCs w:val="28"/>
        </w:rPr>
      </w:pPr>
      <w:r w:rsidRPr="00A35B2A">
        <w:rPr>
          <w:b/>
          <w:bCs/>
          <w:sz w:val="28"/>
          <w:szCs w:val="28"/>
        </w:rPr>
        <w:t>Tall</w:t>
      </w:r>
      <w:r>
        <w:rPr>
          <w:b/>
          <w:bCs/>
          <w:sz w:val="28"/>
          <w:szCs w:val="28"/>
        </w:rPr>
        <w:t>g</w:t>
      </w:r>
      <w:r w:rsidRPr="00A35B2A">
        <w:rPr>
          <w:b/>
          <w:bCs/>
          <w:sz w:val="28"/>
          <w:szCs w:val="28"/>
        </w:rPr>
        <w:t>rass Prairie:</w:t>
      </w:r>
    </w:p>
    <w:p w14:paraId="4CCE2EA7" w14:textId="77777777" w:rsidR="00A35B2A" w:rsidRPr="00A35B2A" w:rsidRDefault="00A35B2A" w:rsidP="00A35B2A">
      <w:pPr>
        <w:numPr>
          <w:ilvl w:val="0"/>
          <w:numId w:val="24"/>
        </w:numPr>
      </w:pPr>
      <w:r w:rsidRPr="00A35B2A">
        <w:t>Significant moisture during growing season – 20-30” annually</w:t>
      </w:r>
    </w:p>
    <w:p w14:paraId="1CE08833" w14:textId="77777777" w:rsidR="00A35B2A" w:rsidRPr="00A35B2A" w:rsidRDefault="00A35B2A" w:rsidP="00A35B2A">
      <w:pPr>
        <w:numPr>
          <w:ilvl w:val="0"/>
          <w:numId w:val="24"/>
        </w:numPr>
      </w:pPr>
      <w:r w:rsidRPr="00A35B2A">
        <w:t>Fire are important in maintaining the grasslands  – reduce shrub invasion</w:t>
      </w:r>
    </w:p>
    <w:p w14:paraId="6CD5C399" w14:textId="77777777" w:rsidR="00A35B2A" w:rsidRPr="00A35B2A" w:rsidRDefault="00A35B2A" w:rsidP="00A35B2A">
      <w:pPr>
        <w:numPr>
          <w:ilvl w:val="0"/>
          <w:numId w:val="24"/>
        </w:numPr>
      </w:pPr>
      <w:r w:rsidRPr="00A35B2A">
        <w:t>This prairie evolved with grazing and major grasses are adapted to grazing</w:t>
      </w:r>
    </w:p>
    <w:p w14:paraId="5FBDB1D3" w14:textId="594EB3AA" w:rsidR="00A35B2A" w:rsidRPr="00A35B2A" w:rsidRDefault="00A35B2A" w:rsidP="00A35B2A">
      <w:pPr>
        <w:numPr>
          <w:ilvl w:val="0"/>
          <w:numId w:val="24"/>
        </w:numPr>
      </w:pPr>
      <w:r>
        <w:t>G</w:t>
      </w:r>
      <w:r w:rsidRPr="00A35B2A">
        <w:t xml:space="preserve">rasses created very productive soil (rich </w:t>
      </w:r>
      <w:proofErr w:type="spellStart"/>
      <w:r w:rsidRPr="00A35B2A">
        <w:t>Mollisols</w:t>
      </w:r>
      <w:proofErr w:type="spellEnd"/>
      <w:r w:rsidRPr="00A35B2A">
        <w:t>) were easily plowed</w:t>
      </w:r>
      <w:r>
        <w:t>,</w:t>
      </w:r>
      <w:r w:rsidRPr="00A35B2A">
        <w:t xml:space="preserve"> converted to croplands</w:t>
      </w:r>
    </w:p>
    <w:p w14:paraId="0B5BE590" w14:textId="77777777" w:rsidR="00A35B2A" w:rsidRPr="00A35B2A" w:rsidRDefault="00A35B2A" w:rsidP="00A35B2A">
      <w:pPr>
        <w:numPr>
          <w:ilvl w:val="0"/>
          <w:numId w:val="24"/>
        </w:numPr>
      </w:pPr>
      <w:r w:rsidRPr="00A35B2A">
        <w:t>Only about 5% remaining of what originally existed</w:t>
      </w:r>
    </w:p>
    <w:p w14:paraId="5F828D18" w14:textId="3B4F74D3" w:rsidR="00A35B2A" w:rsidRDefault="00A35B2A" w:rsidP="00A35B2A">
      <w:pPr>
        <w:numPr>
          <w:ilvl w:val="1"/>
          <w:numId w:val="24"/>
        </w:numPr>
        <w:rPr>
          <w:i/>
          <w:iCs/>
        </w:rPr>
      </w:pPr>
      <w:proofErr w:type="spellStart"/>
      <w:r w:rsidRPr="00A35B2A">
        <w:rPr>
          <w:i/>
          <w:iCs/>
        </w:rPr>
        <w:t>Konza</w:t>
      </w:r>
      <w:proofErr w:type="spellEnd"/>
      <w:r w:rsidRPr="00A35B2A">
        <w:rPr>
          <w:i/>
          <w:iCs/>
        </w:rPr>
        <w:t xml:space="preserve"> Prairie in Kansas is one of the largest remnants</w:t>
      </w:r>
    </w:p>
    <w:p w14:paraId="724183FD" w14:textId="56EE0145" w:rsidR="00A35B2A" w:rsidRDefault="00A35B2A" w:rsidP="00A35B2A">
      <w:pPr>
        <w:rPr>
          <w:b/>
          <w:bCs/>
          <w:sz w:val="28"/>
          <w:szCs w:val="28"/>
        </w:rPr>
      </w:pPr>
    </w:p>
    <w:p w14:paraId="03B394F4" w14:textId="79661FFC" w:rsidR="00F970AE" w:rsidRDefault="00F970AE" w:rsidP="00A35B2A">
      <w:pPr>
        <w:rPr>
          <w:b/>
          <w:bCs/>
          <w:sz w:val="28"/>
          <w:szCs w:val="28"/>
        </w:rPr>
      </w:pPr>
    </w:p>
    <w:p w14:paraId="5DE5F61D" w14:textId="77777777" w:rsidR="00B84F95" w:rsidRPr="00A35B2A" w:rsidRDefault="00B84F95" w:rsidP="00A35B2A">
      <w:pPr>
        <w:rPr>
          <w:b/>
          <w:bCs/>
          <w:sz w:val="28"/>
          <w:szCs w:val="28"/>
        </w:rPr>
      </w:pPr>
    </w:p>
    <w:p w14:paraId="57F22FA1" w14:textId="2D7484F1" w:rsidR="00A35B2A" w:rsidRPr="00A35B2A" w:rsidRDefault="00A35B2A" w:rsidP="00A35B2A">
      <w:pPr>
        <w:rPr>
          <w:b/>
          <w:bCs/>
          <w:sz w:val="28"/>
          <w:szCs w:val="28"/>
        </w:rPr>
      </w:pPr>
      <w:r w:rsidRPr="00A35B2A">
        <w:rPr>
          <w:b/>
          <w:bCs/>
          <w:sz w:val="28"/>
          <w:szCs w:val="28"/>
        </w:rPr>
        <w:t>Mixed Prairie:</w:t>
      </w:r>
    </w:p>
    <w:p w14:paraId="5CC3FAE7" w14:textId="77777777" w:rsidR="00A35B2A" w:rsidRPr="00A35B2A" w:rsidRDefault="00A35B2A" w:rsidP="00A35B2A">
      <w:pPr>
        <w:numPr>
          <w:ilvl w:val="0"/>
          <w:numId w:val="25"/>
        </w:numPr>
      </w:pPr>
      <w:r w:rsidRPr="00A35B2A">
        <w:t>The Mixed prairie is a mix of:</w:t>
      </w:r>
    </w:p>
    <w:p w14:paraId="657D66C1" w14:textId="77777777" w:rsidR="00A35B2A" w:rsidRPr="00A35B2A" w:rsidRDefault="00A35B2A" w:rsidP="00A35B2A">
      <w:pPr>
        <w:numPr>
          <w:ilvl w:val="1"/>
          <w:numId w:val="25"/>
        </w:numPr>
      </w:pPr>
      <w:r w:rsidRPr="00A35B2A">
        <w:t>Tall, mid- and short grasses</w:t>
      </w:r>
    </w:p>
    <w:p w14:paraId="16DBD71A" w14:textId="77777777" w:rsidR="00A35B2A" w:rsidRPr="00A35B2A" w:rsidRDefault="00A35B2A" w:rsidP="00A35B2A">
      <w:pPr>
        <w:numPr>
          <w:ilvl w:val="1"/>
          <w:numId w:val="25"/>
        </w:numPr>
      </w:pPr>
      <w:r w:rsidRPr="00A35B2A">
        <w:t>Cool season and warm season plants</w:t>
      </w:r>
    </w:p>
    <w:p w14:paraId="0AD7C3E2" w14:textId="77777777" w:rsidR="00A35B2A" w:rsidRPr="00A35B2A" w:rsidRDefault="00A35B2A" w:rsidP="00A35B2A">
      <w:pPr>
        <w:numPr>
          <w:ilvl w:val="1"/>
          <w:numId w:val="25"/>
        </w:numPr>
      </w:pPr>
      <w:r w:rsidRPr="00A35B2A">
        <w:t>Mix of plant communities on landscape</w:t>
      </w:r>
    </w:p>
    <w:p w14:paraId="12827ADD" w14:textId="77777777" w:rsidR="00A35B2A" w:rsidRPr="00A35B2A" w:rsidRDefault="00A35B2A" w:rsidP="00A35B2A">
      <w:pPr>
        <w:numPr>
          <w:ilvl w:val="0"/>
          <w:numId w:val="25"/>
        </w:numPr>
      </w:pPr>
      <w:r w:rsidRPr="00A35B2A">
        <w:t>Annual precipitation = 14-20” mostly in summer</w:t>
      </w:r>
    </w:p>
    <w:p w14:paraId="32B027E2" w14:textId="77777777" w:rsidR="00A35B2A" w:rsidRPr="00A35B2A" w:rsidRDefault="00A35B2A" w:rsidP="00A35B2A">
      <w:pPr>
        <w:numPr>
          <w:ilvl w:val="0"/>
          <w:numId w:val="25"/>
        </w:numPr>
      </w:pPr>
      <w:r w:rsidRPr="00A35B2A">
        <w:t>Wetlands important for migratory waterfowl (i.e., Prairie Pothole &amp; Playas)</w:t>
      </w:r>
    </w:p>
    <w:p w14:paraId="2AF6DA66" w14:textId="77777777" w:rsidR="00A35B2A" w:rsidRPr="00A35B2A" w:rsidRDefault="00A35B2A" w:rsidP="00A35B2A">
      <w:pPr>
        <w:numPr>
          <w:ilvl w:val="0"/>
          <w:numId w:val="25"/>
        </w:numPr>
      </w:pPr>
      <w:r w:rsidRPr="00A35B2A">
        <w:t>Plants evolved with grazing by bison – plants well-adapted to grazing</w:t>
      </w:r>
    </w:p>
    <w:p w14:paraId="5B2557F7" w14:textId="77777777" w:rsidR="00A35B2A" w:rsidRPr="00A35B2A" w:rsidRDefault="00A35B2A" w:rsidP="00A35B2A">
      <w:pPr>
        <w:numPr>
          <w:ilvl w:val="0"/>
          <w:numId w:val="25"/>
        </w:numPr>
      </w:pPr>
      <w:r w:rsidRPr="00A35B2A">
        <w:t xml:space="preserve"> Wildfires were historically common</w:t>
      </w:r>
    </w:p>
    <w:p w14:paraId="5451FEAA" w14:textId="1B6602CD" w:rsidR="00A35B2A" w:rsidRDefault="00A35B2A" w:rsidP="00A35B2A"/>
    <w:p w14:paraId="338621C1" w14:textId="1D513EC4" w:rsidR="00F970AE" w:rsidRDefault="00F970AE" w:rsidP="00A35B2A"/>
    <w:p w14:paraId="50E196E1" w14:textId="77777777" w:rsidR="00B84F95" w:rsidRDefault="00B84F95" w:rsidP="00A35B2A"/>
    <w:p w14:paraId="441295CA" w14:textId="77777777" w:rsidR="00F970AE" w:rsidRDefault="00F970AE" w:rsidP="00A35B2A"/>
    <w:p w14:paraId="1A189FAE" w14:textId="6C2E0D70" w:rsidR="00F970AE" w:rsidRPr="00A35B2A" w:rsidRDefault="00F970AE" w:rsidP="00F970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Shortgrass</w:t>
      </w:r>
      <w:r w:rsidRPr="00A35B2A">
        <w:rPr>
          <w:b/>
          <w:bCs/>
          <w:sz w:val="28"/>
          <w:szCs w:val="28"/>
        </w:rPr>
        <w:t xml:space="preserve"> Prairie:</w:t>
      </w:r>
    </w:p>
    <w:p w14:paraId="10A7067E" w14:textId="1AD889BF" w:rsidR="00F970AE" w:rsidRPr="00F970AE" w:rsidRDefault="00F970AE" w:rsidP="00F970AE">
      <w:pPr>
        <w:pStyle w:val="ListParagraph"/>
        <w:numPr>
          <w:ilvl w:val="0"/>
          <w:numId w:val="26"/>
        </w:numPr>
      </w:pPr>
      <w:r w:rsidRPr="00F970AE">
        <w:t xml:space="preserve">Low rainfall. Annual Precipitation =12-20” </w:t>
      </w:r>
    </w:p>
    <w:p w14:paraId="72B0BCCD" w14:textId="77777777" w:rsidR="00F970AE" w:rsidRPr="00F970AE" w:rsidRDefault="00F970AE" w:rsidP="00F970AE">
      <w:pPr>
        <w:pStyle w:val="ListParagraph"/>
        <w:numPr>
          <w:ilvl w:val="0"/>
          <w:numId w:val="26"/>
        </w:numPr>
      </w:pPr>
      <w:r w:rsidRPr="00F970AE">
        <w:t xml:space="preserve">In </w:t>
      </w:r>
      <w:proofErr w:type="spellStart"/>
      <w:r w:rsidRPr="00F970AE">
        <w:t>rainshadow</w:t>
      </w:r>
      <w:proofErr w:type="spellEnd"/>
      <w:r w:rsidRPr="00F970AE">
        <w:t xml:space="preserve"> of Rocky Mountains</w:t>
      </w:r>
    </w:p>
    <w:p w14:paraId="01480B0C" w14:textId="77777777" w:rsidR="00F970AE" w:rsidRPr="00F970AE" w:rsidRDefault="00F970AE" w:rsidP="00F970AE">
      <w:pPr>
        <w:pStyle w:val="ListParagraph"/>
        <w:numPr>
          <w:ilvl w:val="0"/>
          <w:numId w:val="26"/>
        </w:numPr>
      </w:pPr>
      <w:r w:rsidRPr="00F970AE">
        <w:t>Native plants well adapted to drought and heavy grazing</w:t>
      </w:r>
    </w:p>
    <w:p w14:paraId="43DC8787" w14:textId="77777777" w:rsidR="00F970AE" w:rsidRPr="00F970AE" w:rsidRDefault="00F970AE" w:rsidP="00F970AE">
      <w:pPr>
        <w:pStyle w:val="ListParagraph"/>
        <w:numPr>
          <w:ilvl w:val="0"/>
          <w:numId w:val="26"/>
        </w:numPr>
      </w:pPr>
      <w:r w:rsidRPr="00F970AE">
        <w:t>Fire is not a major force ─ not enough biomass for large fires</w:t>
      </w:r>
    </w:p>
    <w:p w14:paraId="090E481D" w14:textId="7E481A69" w:rsidR="00A35B2A" w:rsidRDefault="00F970AE" w:rsidP="00F970AE">
      <w:pPr>
        <w:pStyle w:val="ListParagraph"/>
        <w:numPr>
          <w:ilvl w:val="0"/>
          <w:numId w:val="26"/>
        </w:numPr>
      </w:pPr>
      <w:r w:rsidRPr="00F970AE">
        <w:t xml:space="preserve">Signature short grasses = blue </w:t>
      </w:r>
      <w:proofErr w:type="spellStart"/>
      <w:r w:rsidRPr="00F970AE">
        <w:t>grama</w:t>
      </w:r>
      <w:proofErr w:type="spellEnd"/>
      <w:r w:rsidRPr="00F970AE">
        <w:t xml:space="preserve"> and </w:t>
      </w:r>
      <w:proofErr w:type="spellStart"/>
      <w:r w:rsidRPr="00F970AE">
        <w:t>buffalograss</w:t>
      </w:r>
      <w:proofErr w:type="spellEnd"/>
    </w:p>
    <w:p w14:paraId="594DD2C6" w14:textId="77777777" w:rsidR="00A35B2A" w:rsidRPr="00A35B2A" w:rsidRDefault="00A35B2A" w:rsidP="00A35B2A"/>
    <w:p w14:paraId="055D61B1" w14:textId="77777777" w:rsidR="00A35B2A" w:rsidRPr="00A35B2A" w:rsidRDefault="00A35B2A"/>
    <w:sectPr w:rsidR="00A35B2A" w:rsidRPr="00A35B2A" w:rsidSect="00A35B2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692375D"/>
    <w:multiLevelType w:val="hybridMultilevel"/>
    <w:tmpl w:val="66AC70C0"/>
    <w:lvl w:ilvl="0" w:tplc="18E0A1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9ED6A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264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46E1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E656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96F8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24B4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34DC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5A22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3DC57F4C"/>
    <w:multiLevelType w:val="hybridMultilevel"/>
    <w:tmpl w:val="9C70F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1F273DD"/>
    <w:multiLevelType w:val="hybridMultilevel"/>
    <w:tmpl w:val="6002C4CA"/>
    <w:lvl w:ilvl="0" w:tplc="162C0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6C63F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7A1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18B6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368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EC4F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74A0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243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7E43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2"/>
  </w:num>
  <w:num w:numId="3">
    <w:abstractNumId w:val="10"/>
  </w:num>
  <w:num w:numId="4">
    <w:abstractNumId w:val="24"/>
  </w:num>
  <w:num w:numId="5">
    <w:abstractNumId w:val="13"/>
  </w:num>
  <w:num w:numId="6">
    <w:abstractNumId w:val="17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3"/>
  </w:num>
  <w:num w:numId="21">
    <w:abstractNumId w:val="19"/>
  </w:num>
  <w:num w:numId="22">
    <w:abstractNumId w:val="11"/>
  </w:num>
  <w:num w:numId="23">
    <w:abstractNumId w:val="25"/>
  </w:num>
  <w:num w:numId="24">
    <w:abstractNumId w:val="16"/>
  </w:num>
  <w:num w:numId="25">
    <w:abstractNumId w:val="21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B2A"/>
    <w:rsid w:val="002347B0"/>
    <w:rsid w:val="00645252"/>
    <w:rsid w:val="006D3D74"/>
    <w:rsid w:val="0083569A"/>
    <w:rsid w:val="00A35B2A"/>
    <w:rsid w:val="00A9204E"/>
    <w:rsid w:val="00B84F95"/>
    <w:rsid w:val="00F9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DA0D4"/>
  <w15:chartTrackingRefBased/>
  <w15:docId w15:val="{D21790C9-755B-4EC0-A449-71D80CAC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F97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04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8657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1713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423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708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5831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8524">
          <w:marLeft w:val="10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4074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20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435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105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621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24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636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49211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en%20Launchbaugh\AppData\Local\Microsoft\Office\16.0\DTS\en-US%7b774ACA9F-E680-4F0D-B691-833E93B8A22C%7d\%7bFEC64F8B-D709-4714-96A4-DC4C10590BE7%7dtf0278699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E41510224F7445AB3B3AE027FB04AE" ma:contentTypeVersion="13" ma:contentTypeDescription="Create a new document." ma:contentTypeScope="" ma:versionID="1c9daebbc00b9f5f55be0d3a069aaeef">
  <xsd:schema xmlns:xsd="http://www.w3.org/2001/XMLSchema" xmlns:xs="http://www.w3.org/2001/XMLSchema" xmlns:p="http://schemas.microsoft.com/office/2006/metadata/properties" xmlns:ns3="aac69377-4fc4-428d-8e97-0021693658c6" xmlns:ns4="d4376474-83b2-4ae3-996d-3a8639cc0c61" targetNamespace="http://schemas.microsoft.com/office/2006/metadata/properties" ma:root="true" ma:fieldsID="6b50854157e1a0aef1f81b590bca61e4" ns3:_="" ns4:_="">
    <xsd:import namespace="aac69377-4fc4-428d-8e97-0021693658c6"/>
    <xsd:import namespace="d4376474-83b2-4ae3-996d-3a8639cc0c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c69377-4fc4-428d-8e97-0021693658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376474-83b2-4ae3-996d-3a8639cc0c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93B8A0-A478-4B38-899F-0BFF6601E9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99BB5D-7A0F-49B7-993B-34BFB627E0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c69377-4fc4-428d-8e97-0021693658c6"/>
    <ds:schemaRef ds:uri="d4376474-83b2-4ae3-996d-3a8639cc0c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documentManagement/types"/>
    <ds:schemaRef ds:uri="aac69377-4fc4-428d-8e97-0021693658c6"/>
    <ds:schemaRef ds:uri="http://purl.org/dc/elements/1.1/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d4376474-83b2-4ae3-996d-3a8639cc0c61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{FEC64F8B-D709-4714-96A4-DC4C10590BE7}tf02786999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Launchbaugh</cp:lastModifiedBy>
  <cp:revision>2</cp:revision>
  <dcterms:created xsi:type="dcterms:W3CDTF">2020-03-26T01:08:00Z</dcterms:created>
  <dcterms:modified xsi:type="dcterms:W3CDTF">2020-03-26T01:08:00Z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0x010100B3E41510224F7445AB3B3AE027FB04AE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